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A6707" w14:textId="77777777" w:rsid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74F6B4E" w14:textId="77777777" w:rsidR="002C671A" w:rsidRDefault="002C671A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769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ПРОЕКТ </w:t>
      </w:r>
    </w:p>
    <w:p w14:paraId="6CD48199" w14:textId="77777777" w:rsidR="0097695F" w:rsidRP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769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договора купли-продажи </w:t>
      </w:r>
    </w:p>
    <w:p w14:paraId="2F7CCADC" w14:textId="77777777" w:rsidR="0097695F" w:rsidRP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7F328F" w14:textId="50FA7589" w:rsidR="0097695F" w:rsidRPr="0097695F" w:rsidRDefault="00DD26DD" w:rsidP="002C671A">
      <w:pPr>
        <w:jc w:val="right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noProof/>
          <w:sz w:val="22"/>
          <w:szCs w:val="22"/>
          <w:lang w:val="ru-RU"/>
        </w:rPr>
        <w:t>«___» _________ 202</w:t>
      </w:r>
      <w:r w:rsidR="00F816DE">
        <w:rPr>
          <w:rFonts w:ascii="Times New Roman" w:hAnsi="Times New Roman"/>
          <w:noProof/>
          <w:sz w:val="22"/>
          <w:szCs w:val="22"/>
          <w:lang w:val="ru-RU"/>
        </w:rPr>
        <w:t>6</w:t>
      </w:r>
      <w:r>
        <w:rPr>
          <w:rFonts w:ascii="Times New Roman" w:hAnsi="Times New Roman"/>
          <w:noProof/>
          <w:sz w:val="22"/>
          <w:szCs w:val="22"/>
          <w:lang w:val="ru-RU"/>
        </w:rPr>
        <w:t xml:space="preserve"> </w:t>
      </w:r>
      <w:r w:rsidR="0097695F" w:rsidRPr="0097695F">
        <w:rPr>
          <w:rFonts w:ascii="Times New Roman" w:hAnsi="Times New Roman"/>
          <w:noProof/>
          <w:sz w:val="22"/>
          <w:szCs w:val="22"/>
          <w:lang w:val="ru-RU"/>
        </w:rPr>
        <w:t>г.</w:t>
      </w:r>
    </w:p>
    <w:p w14:paraId="67C39394" w14:textId="77777777" w:rsidR="0097695F" w:rsidRPr="0097695F" w:rsidRDefault="0097695F" w:rsidP="0097695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550189BA" w14:textId="54E46054" w:rsidR="0097695F" w:rsidRPr="00F816DE" w:rsidRDefault="00F816DE" w:rsidP="00AB7181">
      <w:pPr>
        <w:spacing w:line="276" w:lineRule="auto"/>
        <w:ind w:firstLine="708"/>
        <w:jc w:val="both"/>
        <w:rPr>
          <w:rFonts w:ascii="Times New Roman" w:hAnsi="Times New Roman" w:cs="Times New Roman"/>
          <w:bCs/>
          <w:noProof/>
          <w:sz w:val="22"/>
          <w:szCs w:val="22"/>
          <w:lang w:val="ru-RU"/>
        </w:rPr>
      </w:pPr>
      <w:r w:rsidRPr="00F816DE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ООО «Химтранс»</w:t>
      </w:r>
      <w:r w:rsidRPr="00F816DE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(ИНН 6324043460, ОГРН 1136324010239, адрес: 107140, г. Москва, вн.тер.г муниципальный округ Красносельский, ул. Краснопрудная, 12/1 / строение 1, помещ. 1/6)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,</w:t>
      </w:r>
      <w:r w:rsidR="002C671A" w:rsidRPr="00545BF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DD26DD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 </w:t>
      </w:r>
      <w:r w:rsidR="00A173D5" w:rsidRPr="00545BF7">
        <w:rPr>
          <w:rFonts w:ascii="Times New Roman" w:hAnsi="Times New Roman" w:cs="Times New Roman"/>
          <w:noProof/>
          <w:sz w:val="22"/>
          <w:szCs w:val="22"/>
          <w:lang w:val="ru-RU"/>
        </w:rPr>
        <w:t>именуемое</w:t>
      </w:r>
      <w:r w:rsidR="0008672C" w:rsidRPr="00545BF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дальнейшем «Продавец», </w:t>
      </w:r>
      <w:r w:rsidR="0008672C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в лице </w:t>
      </w:r>
      <w:r w:rsidR="00A173D5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t>конкурсного</w:t>
      </w:r>
      <w:r w:rsidR="0008672C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 управляющего </w:t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="002C671A" w:rsidRPr="00545BF7">
        <w:rPr>
          <w:rFonts w:ascii="Times New Roman" w:hAnsi="Times New Roman" w:cs="Times New Roman"/>
          <w:b/>
          <w:noProof/>
          <w:sz w:val="22"/>
          <w:szCs w:val="22"/>
          <w:lang w:val="ru-RU"/>
        </w:rPr>
        <w:softHyphen/>
      </w:r>
      <w:r w:rsidRPr="00F816DE">
        <w:rPr>
          <w:rFonts w:ascii="Times New Roman" w:hAnsi="Times New Roman" w:cs="Times New Roman"/>
          <w:b/>
          <w:noProof/>
          <w:sz w:val="22"/>
          <w:szCs w:val="22"/>
          <w:lang w:val="ru-RU"/>
        </w:rPr>
        <w:t>Соколовск</w:t>
      </w:r>
      <w:r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ого </w:t>
      </w:r>
      <w:r w:rsidRPr="00F816DE">
        <w:rPr>
          <w:rFonts w:ascii="Times New Roman" w:hAnsi="Times New Roman" w:cs="Times New Roman"/>
          <w:b/>
          <w:noProof/>
          <w:sz w:val="22"/>
          <w:szCs w:val="22"/>
          <w:lang w:val="ru-RU"/>
        </w:rPr>
        <w:t>Никит</w:t>
      </w:r>
      <w:r>
        <w:rPr>
          <w:rFonts w:ascii="Times New Roman" w:hAnsi="Times New Roman" w:cs="Times New Roman"/>
          <w:b/>
          <w:noProof/>
          <w:sz w:val="22"/>
          <w:szCs w:val="22"/>
          <w:lang w:val="ru-RU"/>
        </w:rPr>
        <w:t>ы</w:t>
      </w:r>
      <w:r w:rsidRPr="00F816DE"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 Романович</w:t>
      </w:r>
      <w:r>
        <w:rPr>
          <w:rFonts w:ascii="Times New Roman" w:hAnsi="Times New Roman" w:cs="Times New Roman"/>
          <w:b/>
          <w:noProof/>
          <w:sz w:val="22"/>
          <w:szCs w:val="22"/>
          <w:lang w:val="ru-RU"/>
        </w:rPr>
        <w:t>а</w:t>
      </w:r>
      <w:r w:rsidRPr="00F816DE">
        <w:rPr>
          <w:rFonts w:ascii="Times New Roman" w:hAnsi="Times New Roman" w:cs="Times New Roman"/>
          <w:b/>
          <w:noProof/>
          <w:sz w:val="22"/>
          <w:szCs w:val="22"/>
          <w:lang w:val="ru-RU"/>
        </w:rPr>
        <w:t xml:space="preserve"> </w:t>
      </w:r>
      <w:r w:rsidRPr="00F816DE">
        <w:rPr>
          <w:rFonts w:ascii="Times New Roman" w:hAnsi="Times New Roman" w:cs="Times New Roman"/>
          <w:bCs/>
          <w:noProof/>
          <w:sz w:val="22"/>
          <w:szCs w:val="22"/>
          <w:lang w:val="ru-RU"/>
        </w:rPr>
        <w:t>(ИНН 505306775128, СНИЛС 16802201234, член Ассоциации «Московская саморегулируемая организация профессиональных арбитражных управляющих» (ИНН 7701321710, ОГРН 1027701024878), действующ</w:t>
      </w:r>
      <w:r w:rsidRPr="00F816DE">
        <w:rPr>
          <w:rFonts w:ascii="Times New Roman" w:hAnsi="Times New Roman" w:cs="Times New Roman"/>
          <w:bCs/>
          <w:noProof/>
          <w:sz w:val="22"/>
          <w:szCs w:val="22"/>
          <w:lang w:val="ru-RU"/>
        </w:rPr>
        <w:t>его</w:t>
      </w:r>
      <w:r w:rsidRPr="00F816DE">
        <w:rPr>
          <w:rFonts w:ascii="Times New Roman" w:hAnsi="Times New Roman" w:cs="Times New Roman"/>
          <w:bCs/>
          <w:noProof/>
          <w:sz w:val="22"/>
          <w:szCs w:val="22"/>
          <w:lang w:val="ru-RU"/>
        </w:rPr>
        <w:t xml:space="preserve"> на основании Решения Арбитражного суда города Москвы от 26.09.2025 г. по делу А40-294597/23</w:t>
      </w:r>
      <w:r>
        <w:rPr>
          <w:rFonts w:ascii="Times New Roman" w:hAnsi="Times New Roman" w:cs="Times New Roman"/>
          <w:bCs/>
          <w:noProof/>
          <w:sz w:val="22"/>
          <w:szCs w:val="22"/>
          <w:lang w:val="ru-RU"/>
        </w:rPr>
        <w:t>,</w:t>
      </w:r>
      <w:r w:rsidR="0097695F"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 с одной стороны, </w:t>
      </w:r>
    </w:p>
    <w:p w14:paraId="1AF112B3" w14:textId="77777777" w:rsidR="00F816DE" w:rsidRDefault="0097695F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>и _________________________________________ [Заявитель - Полное наименование/ФИО] _____________________________________[Реквизиты заявителя/паспортные данные], с другой стороны, именуемый (</w:t>
      </w:r>
      <w:proofErr w:type="spellStart"/>
      <w:r w:rsidRPr="00545BF7">
        <w:rPr>
          <w:rFonts w:ascii="Times New Roman" w:hAnsi="Times New Roman" w:cs="Times New Roman"/>
          <w:sz w:val="22"/>
          <w:szCs w:val="22"/>
          <w:lang w:val="ru-RU"/>
        </w:rPr>
        <w:t>ая</w:t>
      </w:r>
      <w:proofErr w:type="spellEnd"/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)  в дальнейшем «Покупатель», </w:t>
      </w:r>
    </w:p>
    <w:p w14:paraId="370D932A" w14:textId="58504843" w:rsidR="0097695F" w:rsidRPr="00545BF7" w:rsidRDefault="0097695F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>вместе именуемые «Стороны», заключили настоящий договор о нижеследующем:</w:t>
      </w:r>
    </w:p>
    <w:p w14:paraId="1ED38FFF" w14:textId="77777777" w:rsidR="0097695F" w:rsidRPr="00545BF7" w:rsidRDefault="0097695F" w:rsidP="00AB718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47E608" w14:textId="77777777" w:rsidR="0097695F" w:rsidRPr="00545BF7" w:rsidRDefault="0097695F" w:rsidP="00AB7181">
      <w:pPr>
        <w:pStyle w:val="af3"/>
        <w:numPr>
          <w:ilvl w:val="0"/>
          <w:numId w:val="11"/>
        </w:numPr>
        <w:spacing w:after="200" w:line="276" w:lineRule="auto"/>
        <w:ind w:left="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545BF7">
        <w:rPr>
          <w:rFonts w:ascii="Times New Roman" w:hAnsi="Times New Roman" w:cs="Times New Roman"/>
          <w:b/>
          <w:sz w:val="22"/>
          <w:szCs w:val="22"/>
        </w:rPr>
        <w:t>Предмет</w:t>
      </w:r>
      <w:proofErr w:type="spellEnd"/>
      <w:r w:rsidRPr="00545BF7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545BF7">
        <w:rPr>
          <w:rFonts w:ascii="Times New Roman" w:hAnsi="Times New Roman" w:cs="Times New Roman"/>
          <w:b/>
          <w:sz w:val="22"/>
          <w:szCs w:val="22"/>
        </w:rPr>
        <w:t>договора</w:t>
      </w:r>
      <w:proofErr w:type="spellEnd"/>
    </w:p>
    <w:p w14:paraId="225083D2" w14:textId="2CAAA542" w:rsidR="0008672C" w:rsidRPr="00545BF7" w:rsidRDefault="0097695F" w:rsidP="00AB7181">
      <w:pPr>
        <w:pStyle w:val="af3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08672C"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, принадлежавшее на праве общей собственности </w:t>
      </w:r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>ООО «</w:t>
      </w:r>
      <w:proofErr w:type="spellStart"/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>Химтранс</w:t>
      </w:r>
      <w:proofErr w:type="spellEnd"/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 xml:space="preserve">» </w:t>
      </w:r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(далее по тексту – Имущество): </w:t>
      </w:r>
      <w:r w:rsidR="00A173D5" w:rsidRPr="00545BF7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A173D5" w:rsidRPr="00545BF7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_____________________________________________________</w:t>
      </w:r>
      <w:r w:rsidR="002C671A" w:rsidRPr="00545BF7">
        <w:rPr>
          <w:rFonts w:ascii="Times New Roman" w:hAnsi="Times New Roman" w:cs="Times New Roman"/>
          <w:b/>
          <w:sz w:val="22"/>
          <w:szCs w:val="22"/>
          <w:lang w:val="ru-RU"/>
        </w:rPr>
        <w:t>______</w:t>
      </w:r>
      <w:r w:rsidR="00A173D5" w:rsidRPr="00545BF7">
        <w:rPr>
          <w:rFonts w:ascii="Times New Roman" w:hAnsi="Times New Roman" w:cs="Times New Roman"/>
          <w:b/>
          <w:sz w:val="22"/>
          <w:szCs w:val="22"/>
          <w:lang w:val="ru-RU"/>
        </w:rPr>
        <w:t>__</w:t>
      </w:r>
    </w:p>
    <w:p w14:paraId="05DDCAA3" w14:textId="77777777" w:rsidR="00A173D5" w:rsidRPr="00545BF7" w:rsidRDefault="00A173D5" w:rsidP="00AB718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_____________________________________________________________________________________</w:t>
      </w:r>
    </w:p>
    <w:p w14:paraId="28B37D4C" w14:textId="50AB70A7" w:rsidR="00545BF7" w:rsidRPr="00545BF7" w:rsidRDefault="0097695F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1.2. Настоящий договор заключается Сторонами в порядке, установленном Федеральным законом от 26.10.2002 </w:t>
      </w:r>
      <w:r w:rsidRPr="00545BF7">
        <w:rPr>
          <w:rFonts w:ascii="Times New Roman" w:hAnsi="Times New Roman" w:cs="Times New Roman"/>
          <w:sz w:val="22"/>
          <w:szCs w:val="22"/>
        </w:rPr>
        <w:t>N</w:t>
      </w:r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 127-ФЗ «О несостоятельности (банкротстве)»,</w:t>
      </w:r>
      <w:r w:rsidR="00F816D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45BF7"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проведения ___________на электронной площадке </w:t>
      </w:r>
      <w:r w:rsidR="00F816DE" w:rsidRPr="00F816DE">
        <w:rPr>
          <w:rFonts w:ascii="Times New Roman" w:hAnsi="Times New Roman" w:cs="Times New Roman"/>
          <w:sz w:val="22"/>
          <w:szCs w:val="22"/>
        </w:rPr>
        <w:t> </w:t>
      </w:r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>АО «НИС» (ИНН 7725752265</w:t>
      </w:r>
      <w:r w:rsidR="00F816DE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 xml:space="preserve"> по адресу в сети Интернет: </w:t>
      </w:r>
      <w:r w:rsidR="00F816DE" w:rsidRPr="00F816DE">
        <w:rPr>
          <w:rFonts w:ascii="Times New Roman" w:hAnsi="Times New Roman" w:cs="Times New Roman"/>
          <w:sz w:val="22"/>
          <w:szCs w:val="22"/>
        </w:rPr>
        <w:t>https</w:t>
      </w:r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>://</w:t>
      </w:r>
      <w:proofErr w:type="spellStart"/>
      <w:r w:rsidR="00F816DE" w:rsidRPr="00F816DE">
        <w:rPr>
          <w:rFonts w:ascii="Times New Roman" w:hAnsi="Times New Roman" w:cs="Times New Roman"/>
          <w:sz w:val="22"/>
          <w:szCs w:val="22"/>
        </w:rPr>
        <w:t>nistp</w:t>
      </w:r>
      <w:proofErr w:type="spellEnd"/>
      <w:r w:rsidR="00F816DE" w:rsidRPr="00F816DE">
        <w:rPr>
          <w:rFonts w:ascii="Times New Roman" w:hAnsi="Times New Roman" w:cs="Times New Roman"/>
          <w:sz w:val="22"/>
          <w:szCs w:val="22"/>
          <w:lang w:val="ru-RU"/>
        </w:rPr>
        <w:t>.</w:t>
      </w:r>
      <w:proofErr w:type="spellStart"/>
      <w:r w:rsidR="00F816DE" w:rsidRPr="00F816DE">
        <w:rPr>
          <w:rFonts w:ascii="Times New Roman" w:hAnsi="Times New Roman" w:cs="Times New Roman"/>
          <w:sz w:val="22"/>
          <w:szCs w:val="22"/>
        </w:rPr>
        <w:t>ru</w:t>
      </w:r>
      <w:proofErr w:type="spellEnd"/>
      <w:r w:rsidR="00F816D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45BF7"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открытых </w:t>
      </w:r>
      <w:r w:rsidR="00F816DE">
        <w:rPr>
          <w:rFonts w:ascii="Times New Roman" w:hAnsi="Times New Roman" w:cs="Times New Roman"/>
          <w:sz w:val="22"/>
          <w:szCs w:val="22"/>
          <w:lang w:val="ru-RU"/>
        </w:rPr>
        <w:t xml:space="preserve">электронных </w:t>
      </w:r>
      <w:r w:rsidR="00545BF7" w:rsidRPr="00545BF7">
        <w:rPr>
          <w:rFonts w:ascii="Times New Roman" w:hAnsi="Times New Roman" w:cs="Times New Roman"/>
          <w:sz w:val="22"/>
          <w:szCs w:val="22"/>
          <w:lang w:val="ru-RU"/>
        </w:rPr>
        <w:t>торгов в форме аукциона по продаже имущества Продавца, на основании Протокола № ______ о результатах проведения открытых торгов по лоту № ____ от ______ г.</w:t>
      </w:r>
    </w:p>
    <w:p w14:paraId="08DA9B4A" w14:textId="1008D5EB" w:rsidR="00DD26DD" w:rsidRDefault="00DD26DD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1.3. Покупателю известны все существенные характеристики передаваемого имущества (состояние б/у, состав, комплектность и пр.). Покупателем не могут быть предъявлены к Продавцу какие-либо требования, основанием которых могли бы явиться недостатки имущества, включая требования об устранении недостатков, или о замене имущества, о снижении цены имущества. До заключения настоящего договора и принятия решения о приобретении имущества произведена проверка </w:t>
      </w:r>
      <w:proofErr w:type="gramStart"/>
      <w:r w:rsidRPr="00545BF7">
        <w:rPr>
          <w:rFonts w:ascii="Times New Roman" w:hAnsi="Times New Roman" w:cs="Times New Roman"/>
          <w:sz w:val="22"/>
          <w:szCs w:val="22"/>
          <w:lang w:val="ru-RU"/>
        </w:rPr>
        <w:t>качества  и</w:t>
      </w:r>
      <w:proofErr w:type="gramEnd"/>
      <w:r w:rsidRPr="00545BF7">
        <w:rPr>
          <w:rFonts w:ascii="Times New Roman" w:hAnsi="Times New Roman" w:cs="Times New Roman"/>
          <w:sz w:val="22"/>
          <w:szCs w:val="22"/>
          <w:lang w:val="ru-RU"/>
        </w:rPr>
        <w:t xml:space="preserve"> комплектности имущества, результаты которой полностью удовлетворяют Покупателя, о чем свидетельствует подпись Покупателя под настоящим </w:t>
      </w:r>
      <w:r w:rsidR="00F816DE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545BF7">
        <w:rPr>
          <w:rFonts w:ascii="Times New Roman" w:hAnsi="Times New Roman" w:cs="Times New Roman"/>
          <w:sz w:val="22"/>
          <w:szCs w:val="22"/>
          <w:lang w:val="ru-RU"/>
        </w:rPr>
        <w:t>оговором.</w:t>
      </w:r>
    </w:p>
    <w:p w14:paraId="45AA02FB" w14:textId="4E839147" w:rsidR="002750CA" w:rsidRPr="002750CA" w:rsidRDefault="002750CA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1.4. </w:t>
      </w:r>
      <w:r w:rsidRPr="002750CA">
        <w:rPr>
          <w:rFonts w:ascii="Times New Roman" w:hAnsi="Times New Roman" w:cs="Times New Roman"/>
          <w:sz w:val="22"/>
          <w:szCs w:val="22"/>
          <w:lang w:val="ru-RU"/>
        </w:rPr>
        <w:t>Продавец гарантирует, что до заключения настоящего Договора Имущество никому не отчуждено, в отношении него отсутствует какой-либо спор, не передано в доверительное управление, в качестве вклада в уставный капитал юридических лиц, иными правами третьих лиц не обременено, под арестом не находится.</w:t>
      </w:r>
    </w:p>
    <w:p w14:paraId="45840EB8" w14:textId="77777777" w:rsidR="0097695F" w:rsidRPr="00545BF7" w:rsidRDefault="0097695F" w:rsidP="00AB7181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6358274" w14:textId="77777777" w:rsidR="0097695F" w:rsidRPr="00DD26DD" w:rsidRDefault="0097695F" w:rsidP="00AB7181">
      <w:pPr>
        <w:pStyle w:val="af3"/>
        <w:numPr>
          <w:ilvl w:val="0"/>
          <w:numId w:val="11"/>
        </w:numPr>
        <w:spacing w:line="276" w:lineRule="auto"/>
        <w:ind w:left="0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DD26DD">
        <w:rPr>
          <w:rFonts w:ascii="Times New Roman" w:hAnsi="Times New Roman"/>
          <w:b/>
          <w:sz w:val="22"/>
          <w:szCs w:val="22"/>
          <w:lang w:val="ru-RU"/>
        </w:rPr>
        <w:t>Обязанности Сторон</w:t>
      </w:r>
    </w:p>
    <w:p w14:paraId="7DDAA5A1" w14:textId="77777777" w:rsidR="0097695F" w:rsidRPr="00DD26DD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DD26DD">
        <w:rPr>
          <w:rFonts w:ascii="Times New Roman" w:hAnsi="Times New Roman"/>
          <w:sz w:val="22"/>
          <w:szCs w:val="22"/>
          <w:lang w:val="ru-RU"/>
        </w:rPr>
        <w:t>2.1. Продавец обязан:</w:t>
      </w:r>
    </w:p>
    <w:p w14:paraId="48111DAE" w14:textId="1E716E18" w:rsidR="0097695F" w:rsidRPr="009B66A3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2.1.1. Подготовить Имущество к передаче, включая составление акта</w:t>
      </w:r>
      <w:r w:rsidR="00F816DE">
        <w:rPr>
          <w:rFonts w:ascii="Times New Roman" w:hAnsi="Times New Roman"/>
          <w:sz w:val="22"/>
          <w:szCs w:val="22"/>
          <w:lang w:val="ru-RU"/>
        </w:rPr>
        <w:t xml:space="preserve"> приема-передачи</w:t>
      </w:r>
      <w:r w:rsidRPr="009B66A3">
        <w:rPr>
          <w:rFonts w:ascii="Times New Roman" w:hAnsi="Times New Roman"/>
          <w:sz w:val="22"/>
          <w:szCs w:val="22"/>
          <w:lang w:val="ru-RU"/>
        </w:rPr>
        <w:t>, указанного в п. 4.</w:t>
      </w:r>
      <w:r w:rsidR="002750CA">
        <w:rPr>
          <w:rFonts w:ascii="Times New Roman" w:hAnsi="Times New Roman"/>
          <w:sz w:val="22"/>
          <w:szCs w:val="22"/>
          <w:lang w:val="ru-RU"/>
        </w:rPr>
        <w:t>1</w:t>
      </w:r>
      <w:r w:rsidRPr="009B66A3">
        <w:rPr>
          <w:rFonts w:ascii="Times New Roman" w:hAnsi="Times New Roman"/>
          <w:sz w:val="22"/>
          <w:szCs w:val="22"/>
          <w:lang w:val="ru-RU"/>
        </w:rPr>
        <w:t>. настоящего договора.</w:t>
      </w:r>
    </w:p>
    <w:p w14:paraId="53AC705B" w14:textId="135960A8" w:rsidR="0097695F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2.1.2. Передать Покупателю Имущество по акту </w:t>
      </w:r>
      <w:r w:rsidR="002750CA">
        <w:rPr>
          <w:rFonts w:ascii="Times New Roman" w:hAnsi="Times New Roman"/>
          <w:sz w:val="22"/>
          <w:szCs w:val="22"/>
          <w:lang w:val="ru-RU"/>
        </w:rPr>
        <w:t xml:space="preserve">приема-передачи </w:t>
      </w:r>
      <w:r w:rsidRPr="009B66A3">
        <w:rPr>
          <w:rFonts w:ascii="Times New Roman" w:hAnsi="Times New Roman"/>
          <w:sz w:val="22"/>
          <w:szCs w:val="22"/>
          <w:lang w:val="ru-RU"/>
        </w:rPr>
        <w:t>в срок, установленный п. 4.</w:t>
      </w:r>
      <w:r w:rsidR="002750CA">
        <w:rPr>
          <w:rFonts w:ascii="Times New Roman" w:hAnsi="Times New Roman"/>
          <w:sz w:val="22"/>
          <w:szCs w:val="22"/>
          <w:lang w:val="ru-RU"/>
        </w:rPr>
        <w:t>1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. настоящего </w:t>
      </w:r>
      <w:r w:rsidR="002750CA">
        <w:rPr>
          <w:rFonts w:ascii="Times New Roman" w:hAnsi="Times New Roman"/>
          <w:sz w:val="22"/>
          <w:szCs w:val="22"/>
          <w:lang w:val="ru-RU"/>
        </w:rPr>
        <w:t>Д</w:t>
      </w:r>
      <w:r w:rsidRPr="009B66A3">
        <w:rPr>
          <w:rFonts w:ascii="Times New Roman" w:hAnsi="Times New Roman"/>
          <w:sz w:val="22"/>
          <w:szCs w:val="22"/>
          <w:lang w:val="ru-RU"/>
        </w:rPr>
        <w:t>оговора.</w:t>
      </w:r>
    </w:p>
    <w:p w14:paraId="5BFB84D9" w14:textId="1CAE84BF" w:rsidR="002750CA" w:rsidRPr="002750CA" w:rsidRDefault="002750CA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2.1.3. </w:t>
      </w:r>
      <w:r w:rsidRPr="002750CA">
        <w:rPr>
          <w:rFonts w:ascii="Times New Roman" w:hAnsi="Times New Roman"/>
          <w:sz w:val="22"/>
          <w:szCs w:val="22"/>
          <w:lang w:val="ru-RU"/>
        </w:rPr>
        <w:t>Одновременно с Имуществом передать документы, имеющие отношение к нему.</w:t>
      </w:r>
    </w:p>
    <w:p w14:paraId="195F2C3A" w14:textId="77777777" w:rsidR="0097695F" w:rsidRPr="009B66A3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2.2. Покупатель обязан:</w:t>
      </w:r>
    </w:p>
    <w:p w14:paraId="73306663" w14:textId="258CDB72" w:rsidR="0097695F" w:rsidRPr="009B66A3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2.2.1. Оплатить </w:t>
      </w:r>
      <w:r w:rsidR="002750CA">
        <w:rPr>
          <w:rFonts w:ascii="Times New Roman" w:hAnsi="Times New Roman"/>
          <w:sz w:val="22"/>
          <w:szCs w:val="22"/>
          <w:lang w:val="ru-RU"/>
        </w:rPr>
        <w:t xml:space="preserve">покупную 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цену, </w:t>
      </w:r>
      <w:r w:rsidR="002750CA">
        <w:rPr>
          <w:rFonts w:ascii="Times New Roman" w:hAnsi="Times New Roman"/>
          <w:sz w:val="22"/>
          <w:szCs w:val="22"/>
          <w:lang w:val="ru-RU"/>
        </w:rPr>
        <w:t>в соответствии с разделом</w:t>
      </w:r>
      <w:r w:rsidR="00F816DE">
        <w:rPr>
          <w:rFonts w:ascii="Times New Roman" w:hAnsi="Times New Roman"/>
          <w:sz w:val="22"/>
          <w:szCs w:val="22"/>
          <w:lang w:val="ru-RU"/>
        </w:rPr>
        <w:t xml:space="preserve"> 3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 настоящего </w:t>
      </w:r>
      <w:r w:rsidR="002750CA">
        <w:rPr>
          <w:rFonts w:ascii="Times New Roman" w:hAnsi="Times New Roman"/>
          <w:sz w:val="22"/>
          <w:szCs w:val="22"/>
          <w:lang w:val="ru-RU"/>
        </w:rPr>
        <w:t>Д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оговора, в порядке,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предусмотренном  настоящим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2750CA">
        <w:rPr>
          <w:rFonts w:ascii="Times New Roman" w:hAnsi="Times New Roman"/>
          <w:sz w:val="22"/>
          <w:szCs w:val="22"/>
          <w:lang w:val="ru-RU"/>
        </w:rPr>
        <w:t>Д</w:t>
      </w:r>
      <w:r w:rsidRPr="009B66A3">
        <w:rPr>
          <w:rFonts w:ascii="Times New Roman" w:hAnsi="Times New Roman"/>
          <w:sz w:val="22"/>
          <w:szCs w:val="22"/>
          <w:lang w:val="ru-RU"/>
        </w:rPr>
        <w:t>оговором.</w:t>
      </w:r>
    </w:p>
    <w:p w14:paraId="0FEE8ADF" w14:textId="6642E079" w:rsidR="002750CA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2.2.2. </w:t>
      </w:r>
      <w:r w:rsidR="00F816DE">
        <w:rPr>
          <w:rFonts w:ascii="Times New Roman" w:hAnsi="Times New Roman"/>
          <w:sz w:val="22"/>
          <w:szCs w:val="22"/>
          <w:lang w:val="ru-RU"/>
        </w:rPr>
        <w:t>П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ринять Имущество, подписав </w:t>
      </w:r>
      <w:r w:rsidR="00F816DE" w:rsidRPr="009B66A3">
        <w:rPr>
          <w:rFonts w:ascii="Times New Roman" w:hAnsi="Times New Roman"/>
          <w:sz w:val="22"/>
          <w:szCs w:val="22"/>
          <w:lang w:val="ru-RU"/>
        </w:rPr>
        <w:t>акт</w:t>
      </w:r>
      <w:r w:rsidR="00F816DE">
        <w:rPr>
          <w:rFonts w:ascii="Times New Roman" w:hAnsi="Times New Roman"/>
          <w:sz w:val="22"/>
          <w:szCs w:val="22"/>
          <w:lang w:val="ru-RU"/>
        </w:rPr>
        <w:t xml:space="preserve"> приема-передачи</w:t>
      </w:r>
      <w:r w:rsidR="00F816DE" w:rsidRPr="009B66A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2750CA" w:rsidRPr="009B66A3">
        <w:rPr>
          <w:rFonts w:ascii="Times New Roman" w:hAnsi="Times New Roman"/>
          <w:sz w:val="22"/>
          <w:szCs w:val="22"/>
          <w:lang w:val="ru-RU"/>
        </w:rPr>
        <w:t>в срок, установленный п. 4.</w:t>
      </w:r>
      <w:r w:rsidR="002750CA">
        <w:rPr>
          <w:rFonts w:ascii="Times New Roman" w:hAnsi="Times New Roman"/>
          <w:sz w:val="22"/>
          <w:szCs w:val="22"/>
          <w:lang w:val="ru-RU"/>
        </w:rPr>
        <w:t>1</w:t>
      </w:r>
      <w:r w:rsidR="002750CA" w:rsidRPr="009B66A3">
        <w:rPr>
          <w:rFonts w:ascii="Times New Roman" w:hAnsi="Times New Roman"/>
          <w:sz w:val="22"/>
          <w:szCs w:val="22"/>
          <w:lang w:val="ru-RU"/>
        </w:rPr>
        <w:t xml:space="preserve">. настоящего </w:t>
      </w:r>
      <w:r w:rsidR="002750CA">
        <w:rPr>
          <w:rFonts w:ascii="Times New Roman" w:hAnsi="Times New Roman"/>
          <w:sz w:val="22"/>
          <w:szCs w:val="22"/>
          <w:lang w:val="ru-RU"/>
        </w:rPr>
        <w:t>Д</w:t>
      </w:r>
      <w:r w:rsidR="002750CA" w:rsidRPr="009B66A3">
        <w:rPr>
          <w:rFonts w:ascii="Times New Roman" w:hAnsi="Times New Roman"/>
          <w:sz w:val="22"/>
          <w:szCs w:val="22"/>
          <w:lang w:val="ru-RU"/>
        </w:rPr>
        <w:t>оговора.</w:t>
      </w:r>
    </w:p>
    <w:p w14:paraId="5BFFFA44" w14:textId="77777777" w:rsidR="0097695F" w:rsidRPr="009B66A3" w:rsidRDefault="0097695F" w:rsidP="00AB7181">
      <w:pPr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0630EE27" w14:textId="77777777" w:rsidR="0097695F" w:rsidRPr="009B66A3" w:rsidRDefault="0097695F" w:rsidP="00AB7181">
      <w:pPr>
        <w:pStyle w:val="af3"/>
        <w:numPr>
          <w:ilvl w:val="0"/>
          <w:numId w:val="11"/>
        </w:numPr>
        <w:spacing w:line="276" w:lineRule="auto"/>
        <w:ind w:left="0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9B66A3">
        <w:rPr>
          <w:rFonts w:ascii="Times New Roman" w:hAnsi="Times New Roman"/>
          <w:b/>
          <w:sz w:val="22"/>
          <w:szCs w:val="22"/>
          <w:lang w:val="ru-RU"/>
        </w:rPr>
        <w:t>Стоимость Имущества и порядок его оплаты</w:t>
      </w:r>
    </w:p>
    <w:p w14:paraId="1E2D13C7" w14:textId="14259221" w:rsidR="00A97DB0" w:rsidRPr="002750CA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lastRenderedPageBreak/>
        <w:t>3.1. Общая стоимость Имущества составляет ________ (______________) руб. __ коп.</w:t>
      </w:r>
      <w:r w:rsidR="002750CA" w:rsidRPr="002750CA">
        <w:rPr>
          <w:lang w:val="ru-RU"/>
        </w:rPr>
        <w:t xml:space="preserve"> </w:t>
      </w:r>
      <w:r w:rsidR="002750CA" w:rsidRPr="002750CA">
        <w:rPr>
          <w:rFonts w:ascii="Times New Roman" w:hAnsi="Times New Roman"/>
          <w:sz w:val="22"/>
          <w:szCs w:val="22"/>
          <w:lang w:val="ru-RU"/>
        </w:rPr>
        <w:t xml:space="preserve">НДС не облагается (далее </w:t>
      </w:r>
      <w:r w:rsidR="002750CA">
        <w:rPr>
          <w:rFonts w:ascii="Times New Roman" w:hAnsi="Times New Roman"/>
          <w:sz w:val="22"/>
          <w:szCs w:val="22"/>
          <w:lang w:val="ru-RU"/>
        </w:rPr>
        <w:t xml:space="preserve">также </w:t>
      </w:r>
      <w:r w:rsidR="002750CA" w:rsidRPr="002750CA">
        <w:rPr>
          <w:rFonts w:ascii="Times New Roman" w:hAnsi="Times New Roman"/>
          <w:sz w:val="22"/>
          <w:szCs w:val="22"/>
          <w:lang w:val="ru-RU"/>
        </w:rPr>
        <w:t>– Покупная цена), что является максимальной ценой продажи Имущества, предложенной в ходе проведения торгов по его реализации.</w:t>
      </w:r>
    </w:p>
    <w:p w14:paraId="425C8951" w14:textId="77777777" w:rsidR="00545BF7" w:rsidRDefault="00545BF7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3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.2. Задаток в сумме </w:t>
      </w:r>
      <w:r>
        <w:rPr>
          <w:rFonts w:ascii="Times New Roman" w:hAnsi="Times New Roman"/>
          <w:sz w:val="22"/>
          <w:szCs w:val="22"/>
          <w:lang w:val="ru-RU"/>
        </w:rPr>
        <w:t>_______________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/>
          <w:sz w:val="22"/>
          <w:szCs w:val="22"/>
          <w:lang w:val="ru-RU"/>
        </w:rPr>
        <w:t>__________________________</w:t>
      </w:r>
      <w:r w:rsidRPr="00545BF7">
        <w:rPr>
          <w:rFonts w:ascii="Times New Roman" w:hAnsi="Times New Roman"/>
          <w:sz w:val="22"/>
          <w:szCs w:val="22"/>
          <w:lang w:val="ru-RU"/>
        </w:rPr>
        <w:t>),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0CC1F6" w14:textId="585A8EDC" w:rsidR="00545BF7" w:rsidRDefault="00545BF7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3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.3. За вычетом суммы задатка Покупатель обязуется не позднее 30 (тридцати) календарных дней со дня заключения настоящего Договора уплатить </w:t>
      </w:r>
      <w:r>
        <w:rPr>
          <w:rFonts w:ascii="Times New Roman" w:hAnsi="Times New Roman"/>
          <w:sz w:val="22"/>
          <w:szCs w:val="22"/>
          <w:lang w:val="ru-RU"/>
        </w:rPr>
        <w:t>______________________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/>
          <w:sz w:val="22"/>
          <w:szCs w:val="22"/>
          <w:lang w:val="ru-RU"/>
        </w:rPr>
        <w:t>___________________</w:t>
      </w:r>
      <w:r w:rsidRPr="00545BF7">
        <w:rPr>
          <w:rFonts w:ascii="Times New Roman" w:hAnsi="Times New Roman"/>
          <w:sz w:val="22"/>
          <w:szCs w:val="22"/>
          <w:lang w:val="ru-RU"/>
        </w:rPr>
        <w:t>) руб., перечислив денежные средства на банковский счет Продавца по реквизи</w:t>
      </w:r>
      <w:r>
        <w:rPr>
          <w:rFonts w:ascii="Times New Roman" w:hAnsi="Times New Roman"/>
          <w:sz w:val="22"/>
          <w:szCs w:val="22"/>
          <w:lang w:val="ru-RU"/>
        </w:rPr>
        <w:t xml:space="preserve">там, указанным в разделе </w:t>
      </w:r>
      <w:r w:rsidR="00B01FAA">
        <w:rPr>
          <w:rFonts w:ascii="Times New Roman" w:hAnsi="Times New Roman"/>
          <w:sz w:val="22"/>
          <w:szCs w:val="22"/>
          <w:lang w:val="ru-RU"/>
        </w:rPr>
        <w:t>8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 Договора.</w:t>
      </w:r>
    </w:p>
    <w:p w14:paraId="0C8E4B8D" w14:textId="79C09900" w:rsidR="002750CA" w:rsidRDefault="002750CA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2750CA">
        <w:rPr>
          <w:rFonts w:ascii="Times New Roman" w:hAnsi="Times New Roman"/>
          <w:sz w:val="22"/>
          <w:szCs w:val="22"/>
          <w:lang w:val="ru-RU"/>
        </w:rPr>
        <w:t xml:space="preserve">Данная обязанность Покупателя по оплате приобретенного имущества считается исполненной с момента поступления денежных средств на банковский счет Продавца по реквизитам, указанным в разделе </w:t>
      </w:r>
      <w:r w:rsidR="00B01FAA">
        <w:rPr>
          <w:rFonts w:ascii="Times New Roman" w:hAnsi="Times New Roman"/>
          <w:sz w:val="22"/>
          <w:szCs w:val="22"/>
          <w:lang w:val="ru-RU"/>
        </w:rPr>
        <w:t>8</w:t>
      </w:r>
      <w:r w:rsidRPr="002750CA">
        <w:rPr>
          <w:rFonts w:ascii="Times New Roman" w:hAnsi="Times New Roman"/>
          <w:sz w:val="22"/>
          <w:szCs w:val="22"/>
          <w:lang w:val="ru-RU"/>
        </w:rPr>
        <w:t xml:space="preserve"> Договора, в размере, указанном в пункте </w:t>
      </w:r>
      <w:r>
        <w:rPr>
          <w:rFonts w:ascii="Times New Roman" w:hAnsi="Times New Roman"/>
          <w:sz w:val="22"/>
          <w:szCs w:val="22"/>
          <w:lang w:val="ru-RU"/>
        </w:rPr>
        <w:t>3</w:t>
      </w:r>
      <w:r w:rsidRPr="002750CA">
        <w:rPr>
          <w:rFonts w:ascii="Times New Roman" w:hAnsi="Times New Roman"/>
          <w:sz w:val="22"/>
          <w:szCs w:val="22"/>
          <w:lang w:val="ru-RU"/>
        </w:rPr>
        <w:t xml:space="preserve">.3. </w:t>
      </w:r>
      <w:proofErr w:type="spellStart"/>
      <w:r w:rsidRPr="002750CA">
        <w:rPr>
          <w:rFonts w:ascii="Times New Roman" w:hAnsi="Times New Roman"/>
          <w:sz w:val="22"/>
          <w:szCs w:val="22"/>
          <w:lang w:val="ru-RU"/>
        </w:rPr>
        <w:t>Договора</w:t>
      </w:r>
      <w:proofErr w:type="spellEnd"/>
      <w:r w:rsidRPr="002750CA">
        <w:rPr>
          <w:rFonts w:ascii="Times New Roman" w:hAnsi="Times New Roman"/>
          <w:sz w:val="22"/>
          <w:szCs w:val="22"/>
          <w:lang w:val="ru-RU"/>
        </w:rPr>
        <w:t>.</w:t>
      </w:r>
    </w:p>
    <w:p w14:paraId="4B79FCE4" w14:textId="77777777" w:rsidR="0097695F" w:rsidRPr="009B66A3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21E7A0DB" w14:textId="77777777" w:rsidR="0097695F" w:rsidRPr="009B66A3" w:rsidRDefault="0097695F" w:rsidP="00AB7181">
      <w:pPr>
        <w:pStyle w:val="af3"/>
        <w:numPr>
          <w:ilvl w:val="0"/>
          <w:numId w:val="11"/>
        </w:numPr>
        <w:spacing w:line="276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Передача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Имущества</w:t>
      </w:r>
      <w:proofErr w:type="spellEnd"/>
    </w:p>
    <w:p w14:paraId="2F58C195" w14:textId="0E05C408" w:rsidR="002750CA" w:rsidRPr="002750CA" w:rsidRDefault="002750CA" w:rsidP="00AB7181">
      <w:pPr>
        <w:pStyle w:val="af3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2750CA">
        <w:rPr>
          <w:rFonts w:ascii="Times New Roman" w:hAnsi="Times New Roman"/>
          <w:sz w:val="22"/>
          <w:szCs w:val="22"/>
          <w:lang w:val="ru-RU"/>
        </w:rPr>
        <w:t xml:space="preserve">Продавец обязуется передать имущество Покупателю, а Покупатель, в свою очередь, принять его в течение 10 (десяти) рабочих дней с момента полной оплаты Покупателем Покупной цены Имущества. Передача Имущества осуществляется по подписываемому сторонами </w:t>
      </w:r>
      <w:r w:rsidR="00B01FAA">
        <w:rPr>
          <w:rFonts w:ascii="Times New Roman" w:hAnsi="Times New Roman"/>
          <w:sz w:val="22"/>
          <w:szCs w:val="22"/>
          <w:lang w:val="ru-RU"/>
        </w:rPr>
        <w:t>акту приема-передачи (</w:t>
      </w:r>
      <w:r w:rsidRPr="002750CA">
        <w:rPr>
          <w:rFonts w:ascii="Times New Roman" w:hAnsi="Times New Roman"/>
          <w:sz w:val="22"/>
          <w:szCs w:val="22"/>
          <w:lang w:val="ru-RU"/>
        </w:rPr>
        <w:t>передаточному акту</w:t>
      </w:r>
      <w:r w:rsidR="00B01FAA">
        <w:rPr>
          <w:rFonts w:ascii="Times New Roman" w:hAnsi="Times New Roman"/>
          <w:sz w:val="22"/>
          <w:szCs w:val="22"/>
          <w:lang w:val="ru-RU"/>
        </w:rPr>
        <w:t>)</w:t>
      </w:r>
      <w:r w:rsidRPr="002750CA">
        <w:rPr>
          <w:rFonts w:ascii="Times New Roman" w:hAnsi="Times New Roman"/>
          <w:sz w:val="22"/>
          <w:szCs w:val="22"/>
          <w:lang w:val="ru-RU"/>
        </w:rPr>
        <w:t>.</w:t>
      </w:r>
      <w:r w:rsidRPr="002750CA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2750CA">
        <w:rPr>
          <w:rFonts w:ascii="Times New Roman" w:hAnsi="Times New Roman"/>
          <w:sz w:val="22"/>
          <w:szCs w:val="22"/>
          <w:lang w:val="ru-RU"/>
        </w:rPr>
        <w:t>Обязательство Продавца передать Имущество считается исполненным после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2750CA">
        <w:rPr>
          <w:rFonts w:ascii="Times New Roman" w:hAnsi="Times New Roman"/>
          <w:sz w:val="22"/>
          <w:szCs w:val="22"/>
          <w:lang w:val="ru-RU"/>
        </w:rPr>
        <w:t>подписания Сторонами акта приема-передачи имущества.</w:t>
      </w:r>
    </w:p>
    <w:p w14:paraId="398BA87B" w14:textId="77777777" w:rsidR="002750CA" w:rsidRDefault="002750CA" w:rsidP="00AB7181">
      <w:pPr>
        <w:pStyle w:val="af3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2750CA">
        <w:rPr>
          <w:rFonts w:ascii="Times New Roman" w:hAnsi="Times New Roman"/>
          <w:sz w:val="22"/>
          <w:szCs w:val="22"/>
          <w:lang w:val="ru-RU"/>
        </w:rPr>
        <w:t xml:space="preserve">Имущество находится по адресу: Самарская область, гор. Тольятти, ул. Ларина, д. 151 и передается Покупателю по указанному в настоящем пункте адресу нахождения Имущества. </w:t>
      </w:r>
    </w:p>
    <w:p w14:paraId="7D142F7C" w14:textId="060BC275" w:rsidR="005035AF" w:rsidRPr="005035AF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4.</w:t>
      </w:r>
      <w:r w:rsidR="005035AF">
        <w:rPr>
          <w:rFonts w:ascii="Times New Roman" w:hAnsi="Times New Roman"/>
          <w:sz w:val="22"/>
          <w:szCs w:val="22"/>
          <w:lang w:val="ru-RU"/>
        </w:rPr>
        <w:t>3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. </w:t>
      </w:r>
      <w:r w:rsidR="005035AF" w:rsidRPr="005035AF">
        <w:rPr>
          <w:rFonts w:ascii="Times New Roman" w:hAnsi="Times New Roman"/>
          <w:sz w:val="22"/>
          <w:szCs w:val="22"/>
          <w:lang w:val="ru-RU"/>
        </w:rPr>
        <w:t>Риск случайной гибели или повреждения Имущества переходит от Продавца к Покупателю с момента подписания акта</w:t>
      </w:r>
      <w:r w:rsidR="005035AF">
        <w:rPr>
          <w:rFonts w:ascii="Times New Roman" w:hAnsi="Times New Roman"/>
          <w:sz w:val="22"/>
          <w:szCs w:val="22"/>
          <w:lang w:val="ru-RU"/>
        </w:rPr>
        <w:t xml:space="preserve"> приема-передачи</w:t>
      </w:r>
      <w:r w:rsidR="005035AF" w:rsidRPr="005035AF">
        <w:rPr>
          <w:rFonts w:ascii="Times New Roman" w:hAnsi="Times New Roman"/>
          <w:sz w:val="22"/>
          <w:szCs w:val="22"/>
          <w:lang w:val="ru-RU"/>
        </w:rPr>
        <w:t>, указанного в пункте 4.1. настоящего Договора</w:t>
      </w:r>
      <w:r w:rsidR="005035AF">
        <w:rPr>
          <w:rFonts w:ascii="Times New Roman" w:hAnsi="Times New Roman"/>
          <w:sz w:val="22"/>
          <w:szCs w:val="22"/>
          <w:lang w:val="ru-RU"/>
        </w:rPr>
        <w:t>.</w:t>
      </w:r>
    </w:p>
    <w:p w14:paraId="042BEF03" w14:textId="46E4E88E" w:rsidR="0097695F" w:rsidRDefault="0097695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4.</w:t>
      </w:r>
      <w:r w:rsidR="005035AF">
        <w:rPr>
          <w:rFonts w:ascii="Times New Roman" w:hAnsi="Times New Roman"/>
          <w:sz w:val="22"/>
          <w:szCs w:val="22"/>
          <w:lang w:val="ru-RU"/>
        </w:rPr>
        <w:t>4</w:t>
      </w:r>
      <w:r w:rsidRPr="009B66A3">
        <w:rPr>
          <w:rFonts w:ascii="Times New Roman" w:hAnsi="Times New Roman"/>
          <w:sz w:val="22"/>
          <w:szCs w:val="22"/>
          <w:lang w:val="ru-RU"/>
        </w:rPr>
        <w:t>. Право собственности на Имущество</w:t>
      </w:r>
      <w:r w:rsidR="00B01FAA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переходит от Продавца к Покупателю с момента подписания </w:t>
      </w:r>
      <w:r w:rsidR="00F816DE">
        <w:rPr>
          <w:rFonts w:ascii="Times New Roman" w:hAnsi="Times New Roman"/>
          <w:sz w:val="22"/>
          <w:szCs w:val="22"/>
          <w:lang w:val="ru-RU"/>
        </w:rPr>
        <w:t>акта приема-передачи</w:t>
      </w:r>
      <w:r w:rsidRPr="009B66A3">
        <w:rPr>
          <w:rFonts w:ascii="Times New Roman" w:hAnsi="Times New Roman"/>
          <w:sz w:val="22"/>
          <w:szCs w:val="22"/>
          <w:lang w:val="ru-RU"/>
        </w:rPr>
        <w:t>, указанного в п. 4.</w:t>
      </w:r>
      <w:r w:rsidR="005035AF">
        <w:rPr>
          <w:rFonts w:ascii="Times New Roman" w:hAnsi="Times New Roman"/>
          <w:sz w:val="22"/>
          <w:szCs w:val="22"/>
          <w:lang w:val="ru-RU"/>
        </w:rPr>
        <w:t>1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. настоящего </w:t>
      </w:r>
      <w:r w:rsidR="005035AF">
        <w:rPr>
          <w:rFonts w:ascii="Times New Roman" w:hAnsi="Times New Roman"/>
          <w:sz w:val="22"/>
          <w:szCs w:val="22"/>
          <w:lang w:val="ru-RU"/>
        </w:rPr>
        <w:t>Д</w:t>
      </w:r>
      <w:r w:rsidRPr="009B66A3">
        <w:rPr>
          <w:rFonts w:ascii="Times New Roman" w:hAnsi="Times New Roman"/>
          <w:sz w:val="22"/>
          <w:szCs w:val="22"/>
          <w:lang w:val="ru-RU"/>
        </w:rPr>
        <w:t>оговора.</w:t>
      </w:r>
    </w:p>
    <w:p w14:paraId="4F81749B" w14:textId="60D2E674" w:rsidR="005035AF" w:rsidRPr="005035AF" w:rsidRDefault="005035A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5035AF">
        <w:rPr>
          <w:rFonts w:ascii="Times New Roman" w:hAnsi="Times New Roman"/>
          <w:sz w:val="22"/>
          <w:szCs w:val="22"/>
          <w:lang w:val="ru-RU"/>
        </w:rPr>
        <w:t>Стороны договорились, что все мероприятия, связанные с государственной регистрацией транспортного средства (постановкой на учет, внесением изменений в регистрационные данные), осуществляются силами и за счет средств Покупателя.</w:t>
      </w:r>
    </w:p>
    <w:p w14:paraId="5B9F104C" w14:textId="77777777" w:rsidR="005035AF" w:rsidRDefault="005035AF" w:rsidP="00AB7181">
      <w:pPr>
        <w:spacing w:line="276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67571A2D" w14:textId="77777777" w:rsidR="0097695F" w:rsidRPr="009B66A3" w:rsidRDefault="0097695F" w:rsidP="00AB7181">
      <w:pPr>
        <w:pStyle w:val="af3"/>
        <w:numPr>
          <w:ilvl w:val="0"/>
          <w:numId w:val="11"/>
        </w:numPr>
        <w:spacing w:line="276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Ответственность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p w14:paraId="53BB1196" w14:textId="77777777" w:rsidR="005035AF" w:rsidRDefault="00545BF7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</w:t>
      </w:r>
      <w:r w:rsidRPr="00545BF7">
        <w:rPr>
          <w:rFonts w:ascii="Times New Roman" w:hAnsi="Times New Roman"/>
          <w:sz w:val="22"/>
          <w:szCs w:val="22"/>
          <w:lang w:val="ru-RU"/>
        </w:rPr>
        <w:t xml:space="preserve">.1. </w:t>
      </w:r>
      <w:r w:rsidR="005035A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5035AF" w:rsidRPr="005035AF">
        <w:rPr>
          <w:rFonts w:ascii="Times New Roman" w:hAnsi="Times New Roman"/>
          <w:sz w:val="22"/>
          <w:szCs w:val="22"/>
          <w:lang w:val="ru-RU"/>
        </w:rPr>
        <w:t>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14:paraId="363E237A" w14:textId="63872C4A" w:rsidR="005035AF" w:rsidRP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5035AF">
        <w:rPr>
          <w:rFonts w:ascii="Times New Roman" w:hAnsi="Times New Roman"/>
          <w:sz w:val="22"/>
          <w:szCs w:val="22"/>
          <w:lang w:val="ru-RU"/>
        </w:rPr>
        <w:t>5.2. Уплата неустойки не освобождает Сторон от обязанности исполнить свои обязательства, вытекающие из Договора.</w:t>
      </w:r>
    </w:p>
    <w:p w14:paraId="0AA124FE" w14:textId="77777777" w:rsid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2F69AC29" w14:textId="56EAE01A" w:rsidR="005035AF" w:rsidRPr="005035AF" w:rsidRDefault="005035AF" w:rsidP="00AB7181">
      <w:pPr>
        <w:pStyle w:val="af3"/>
        <w:spacing w:line="276" w:lineRule="auto"/>
        <w:ind w:left="0" w:firstLine="709"/>
        <w:jc w:val="center"/>
        <w:rPr>
          <w:rFonts w:ascii="Times New Roman" w:hAnsi="Times New Roman"/>
          <w:b/>
          <w:bCs/>
          <w:sz w:val="22"/>
          <w:szCs w:val="22"/>
          <w:lang w:val="ru-RU"/>
        </w:rPr>
      </w:pPr>
      <w:r w:rsidRPr="005035AF">
        <w:rPr>
          <w:rFonts w:ascii="Times New Roman" w:hAnsi="Times New Roman"/>
          <w:b/>
          <w:bCs/>
          <w:sz w:val="22"/>
          <w:szCs w:val="22"/>
          <w:lang w:val="ru-RU"/>
        </w:rPr>
        <w:t>6</w:t>
      </w:r>
      <w:r w:rsidRPr="005035AF">
        <w:rPr>
          <w:rFonts w:ascii="Times New Roman" w:hAnsi="Times New Roman"/>
          <w:b/>
          <w:bCs/>
          <w:sz w:val="22"/>
          <w:szCs w:val="22"/>
          <w:lang w:val="ru-RU"/>
        </w:rPr>
        <w:t>. Расторжение Договора и внесение в него изменений</w:t>
      </w:r>
    </w:p>
    <w:p w14:paraId="34DE3C81" w14:textId="5BC24E2E" w:rsidR="00545BF7" w:rsidRPr="00545BF7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6.1. 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>Продавец вправе в одностороннем порядке отказаться от исполнения Договора</w:t>
      </w:r>
      <w:r w:rsidR="00545BF7">
        <w:rPr>
          <w:rFonts w:ascii="Times New Roman" w:hAnsi="Times New Roman"/>
          <w:sz w:val="22"/>
          <w:szCs w:val="22"/>
          <w:lang w:val="ru-RU"/>
        </w:rPr>
        <w:t xml:space="preserve"> в случае неоплаты Покупателем п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 xml:space="preserve">окупной цены имущества в срок и порядке, предусмотренном разделом </w:t>
      </w:r>
      <w:r w:rsidR="00545BF7">
        <w:rPr>
          <w:rFonts w:ascii="Times New Roman" w:hAnsi="Times New Roman"/>
          <w:sz w:val="22"/>
          <w:szCs w:val="22"/>
          <w:lang w:val="ru-RU"/>
        </w:rPr>
        <w:t>3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 xml:space="preserve"> Договора. Задаток, внесенный Покупателем в обеспечение исполнения обязательств как участника торгов, при расторжении настоящего Договора возврату не подлежит.</w:t>
      </w:r>
    </w:p>
    <w:p w14:paraId="4CC3DE3B" w14:textId="64401D6E" w:rsidR="00545BF7" w:rsidRPr="00545BF7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6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>.</w:t>
      </w:r>
      <w:r>
        <w:rPr>
          <w:rFonts w:ascii="Times New Roman" w:hAnsi="Times New Roman"/>
          <w:sz w:val="22"/>
          <w:szCs w:val="22"/>
          <w:lang w:val="ru-RU"/>
        </w:rPr>
        <w:t>2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 xml:space="preserve">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>
        <w:rPr>
          <w:rFonts w:ascii="Times New Roman" w:hAnsi="Times New Roman"/>
          <w:sz w:val="22"/>
          <w:szCs w:val="22"/>
          <w:lang w:val="ru-RU"/>
        </w:rPr>
        <w:t>а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>кта приема-передачи имущества более чем на 10 календарных дней. Задаток, внесенный Покупателем в обеспечение исполнения обязательств как участника торгов, при расторжении настоящего Договора возврату не подлежит.</w:t>
      </w:r>
    </w:p>
    <w:p w14:paraId="72CE442F" w14:textId="7123871A" w:rsid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6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>.</w:t>
      </w:r>
      <w:r>
        <w:rPr>
          <w:rFonts w:ascii="Times New Roman" w:hAnsi="Times New Roman"/>
          <w:sz w:val="22"/>
          <w:szCs w:val="22"/>
          <w:lang w:val="ru-RU"/>
        </w:rPr>
        <w:t>3</w:t>
      </w:r>
      <w:r w:rsidR="00545BF7" w:rsidRPr="00545BF7">
        <w:rPr>
          <w:rFonts w:ascii="Times New Roman" w:hAnsi="Times New Roman"/>
          <w:sz w:val="22"/>
          <w:szCs w:val="22"/>
          <w:lang w:val="ru-RU"/>
        </w:rPr>
        <w:t xml:space="preserve">. В 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 xml:space="preserve">случаях, предусмотренных пунктами </w:t>
      </w:r>
      <w:r w:rsidRPr="00C71FB0">
        <w:rPr>
          <w:rFonts w:ascii="Times New Roman" w:hAnsi="Times New Roman"/>
          <w:sz w:val="22"/>
          <w:szCs w:val="22"/>
          <w:lang w:val="ru-RU"/>
        </w:rPr>
        <w:t>6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>.</w:t>
      </w:r>
      <w:r w:rsidR="00C71FB0" w:rsidRPr="00C71FB0">
        <w:rPr>
          <w:rFonts w:ascii="Times New Roman" w:hAnsi="Times New Roman"/>
          <w:sz w:val="22"/>
          <w:szCs w:val="22"/>
          <w:lang w:val="ru-RU"/>
        </w:rPr>
        <w:t>1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 xml:space="preserve">. и </w:t>
      </w:r>
      <w:r w:rsidRPr="00C71FB0">
        <w:rPr>
          <w:rFonts w:ascii="Times New Roman" w:hAnsi="Times New Roman"/>
          <w:sz w:val="22"/>
          <w:szCs w:val="22"/>
          <w:lang w:val="ru-RU"/>
        </w:rPr>
        <w:t>6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>.</w:t>
      </w:r>
      <w:r w:rsidR="00C71FB0" w:rsidRPr="00C71FB0">
        <w:rPr>
          <w:rFonts w:ascii="Times New Roman" w:hAnsi="Times New Roman"/>
          <w:sz w:val="22"/>
          <w:szCs w:val="22"/>
          <w:lang w:val="ru-RU"/>
        </w:rPr>
        <w:t>2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 xml:space="preserve">. Договора, Продавец отказывается от исполнения Договора путем направления письменного уведомления об этом в адрес Покупателя, указанный в разделе </w:t>
      </w:r>
      <w:r w:rsidR="00B01FAA" w:rsidRPr="00C71FB0">
        <w:rPr>
          <w:rFonts w:ascii="Times New Roman" w:hAnsi="Times New Roman"/>
          <w:sz w:val="22"/>
          <w:szCs w:val="22"/>
          <w:lang w:val="ru-RU"/>
        </w:rPr>
        <w:t>8</w:t>
      </w:r>
      <w:r w:rsidR="00545BF7" w:rsidRPr="00C71FB0">
        <w:rPr>
          <w:rFonts w:ascii="Times New Roman" w:hAnsi="Times New Roman"/>
          <w:sz w:val="22"/>
          <w:szCs w:val="22"/>
          <w:lang w:val="ru-RU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 В данном случае оформление Сторонами дополнительного соглашения о расторжении настоящего Договора не требуется.</w:t>
      </w:r>
    </w:p>
    <w:p w14:paraId="3B974EB1" w14:textId="53580540" w:rsidR="005035AF" w:rsidRP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5035AF">
        <w:rPr>
          <w:rFonts w:ascii="Times New Roman" w:hAnsi="Times New Roman"/>
          <w:sz w:val="22"/>
          <w:szCs w:val="22"/>
          <w:lang w:val="ru-RU"/>
        </w:rPr>
        <w:t xml:space="preserve">6.4. </w:t>
      </w:r>
      <w:r w:rsidRPr="005035AF">
        <w:rPr>
          <w:rFonts w:ascii="Times New Roman" w:hAnsi="Times New Roman"/>
          <w:sz w:val="22"/>
          <w:szCs w:val="22"/>
          <w:lang w:val="ru-RU"/>
        </w:rPr>
        <w:t>Изменение условий Договора допускаются по взаимному соглашению Сторон.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8798BC0" w14:textId="36B2B7DD" w:rsid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7E765DB2" w14:textId="77777777" w:rsidR="005035AF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6E610441" w14:textId="77777777" w:rsidR="005035AF" w:rsidRPr="00545BF7" w:rsidRDefault="005035A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1EF2B411" w14:textId="77777777" w:rsidR="0097695F" w:rsidRPr="009B66A3" w:rsidRDefault="0097695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5FF2B76E" w14:textId="124B0171" w:rsidR="0097695F" w:rsidRPr="00C71FB0" w:rsidRDefault="00C71FB0" w:rsidP="00C71FB0">
      <w:pPr>
        <w:pStyle w:val="af3"/>
        <w:spacing w:line="276" w:lineRule="auto"/>
        <w:ind w:left="0"/>
        <w:jc w:val="center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7. </w:t>
      </w:r>
      <w:r w:rsidR="0097695F" w:rsidRPr="00C71FB0">
        <w:rPr>
          <w:rFonts w:ascii="Times New Roman" w:hAnsi="Times New Roman"/>
          <w:b/>
          <w:sz w:val="22"/>
          <w:szCs w:val="22"/>
          <w:lang w:val="ru-RU"/>
        </w:rPr>
        <w:t>Заключительные положения</w:t>
      </w:r>
    </w:p>
    <w:p w14:paraId="7D73ED32" w14:textId="249C50B4" w:rsidR="0097695F" w:rsidRPr="00C71FB0" w:rsidRDefault="0097695F" w:rsidP="00C71FB0">
      <w:pPr>
        <w:pStyle w:val="af3"/>
        <w:numPr>
          <w:ilvl w:val="1"/>
          <w:numId w:val="12"/>
        </w:numPr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  <w:r w:rsidRPr="00C71FB0">
        <w:rPr>
          <w:rFonts w:ascii="Times New Roman" w:hAnsi="Times New Roman"/>
          <w:sz w:val="22"/>
          <w:szCs w:val="22"/>
          <w:lang w:val="ru-RU"/>
        </w:rPr>
        <w:t>Настоящий Договор вступает в силу с момента его подписания и прекращает свое действие при:</w:t>
      </w:r>
    </w:p>
    <w:p w14:paraId="635F8921" w14:textId="77777777" w:rsidR="0097695F" w:rsidRPr="009B66A3" w:rsidRDefault="0097695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- надлежащем исполнении Сторонами своих обязательств;</w:t>
      </w:r>
    </w:p>
    <w:p w14:paraId="631C9B77" w14:textId="77777777" w:rsidR="0097695F" w:rsidRPr="009B66A3" w:rsidRDefault="0097695F" w:rsidP="00AB7181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- расторжении в предусмотренных законодательством Российской Федерации и настоящим Договором случаях.</w:t>
      </w:r>
    </w:p>
    <w:p w14:paraId="18D6FC9F" w14:textId="065956F2" w:rsidR="00F816DE" w:rsidRPr="00C71FB0" w:rsidRDefault="00F816DE" w:rsidP="00C71FB0">
      <w:pPr>
        <w:pStyle w:val="af3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C71FB0">
        <w:rPr>
          <w:rFonts w:ascii="Times New Roman" w:hAnsi="Times New Roman"/>
          <w:sz w:val="22"/>
          <w:szCs w:val="22"/>
          <w:lang w:val="ru-RU"/>
        </w:rPr>
        <w:t>Изменение условий Договора допускаются по взаимному соглашению Сторон</w:t>
      </w:r>
      <w:r w:rsidRPr="00C71FB0">
        <w:rPr>
          <w:rFonts w:ascii="Times New Roman" w:hAnsi="Times New Roman"/>
          <w:sz w:val="22"/>
          <w:szCs w:val="22"/>
          <w:lang w:val="ru-RU"/>
        </w:rPr>
        <w:t>.</w:t>
      </w:r>
      <w:r w:rsidR="005035AF" w:rsidRPr="00C71FB0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5035AF" w:rsidRPr="00C71FB0">
        <w:rPr>
          <w:rFonts w:ascii="Times New Roman" w:hAnsi="Times New Roman"/>
          <w:sz w:val="22"/>
          <w:szCs w:val="22"/>
          <w:lang w:val="ru-RU"/>
        </w:rPr>
        <w:t>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5B851452" w14:textId="27C84B70" w:rsidR="0097695F" w:rsidRPr="009B66A3" w:rsidRDefault="0097695F" w:rsidP="00C71FB0">
      <w:pPr>
        <w:pStyle w:val="af3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i/>
          <w:sz w:val="22"/>
          <w:szCs w:val="22"/>
          <w:lang w:val="ru-RU"/>
        </w:rPr>
      </w:pPr>
      <w:r w:rsidRPr="00C71FB0">
        <w:rPr>
          <w:rFonts w:ascii="Times New Roman" w:hAnsi="Times New Roman"/>
          <w:sz w:val="22"/>
          <w:szCs w:val="22"/>
          <w:lang w:val="ru-RU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C71FB0">
        <w:rPr>
          <w:rFonts w:ascii="Times New Roman" w:hAnsi="Times New Roman"/>
          <w:color w:val="000000"/>
          <w:sz w:val="22"/>
          <w:szCs w:val="22"/>
          <w:lang w:val="ru-RU"/>
        </w:rPr>
        <w:t xml:space="preserve">При </w:t>
      </w:r>
      <w:proofErr w:type="gramStart"/>
      <w:r w:rsidRPr="00C71FB0">
        <w:rPr>
          <w:rFonts w:ascii="Times New Roman" w:hAnsi="Times New Roman"/>
          <w:color w:val="000000"/>
          <w:sz w:val="22"/>
          <w:szCs w:val="22"/>
          <w:lang w:val="ru-RU"/>
        </w:rPr>
        <w:t>не достижении</w:t>
      </w:r>
      <w:proofErr w:type="gramEnd"/>
      <w:r w:rsidRPr="00C71FB0">
        <w:rPr>
          <w:rFonts w:ascii="Times New Roman" w:hAnsi="Times New Roman"/>
          <w:color w:val="000000"/>
          <w:sz w:val="22"/>
          <w:szCs w:val="22"/>
          <w:lang w:val="ru-RU"/>
        </w:rPr>
        <w:t xml:space="preserve"> согласия споры и разногласия рассматривает </w:t>
      </w:r>
      <w:r w:rsidRPr="00C71FB0">
        <w:rPr>
          <w:rFonts w:ascii="Times New Roman" w:hAnsi="Times New Roman"/>
          <w:noProof/>
          <w:color w:val="000000"/>
          <w:sz w:val="22"/>
          <w:szCs w:val="22"/>
          <w:lang w:val="ru-RU"/>
        </w:rPr>
        <w:t>Арбитражный</w:t>
      </w:r>
      <w:r w:rsidRPr="009B66A3">
        <w:rPr>
          <w:rFonts w:ascii="Times New Roman" w:hAnsi="Times New Roman"/>
          <w:noProof/>
          <w:color w:val="000000"/>
          <w:sz w:val="22"/>
          <w:szCs w:val="22"/>
          <w:lang w:val="ru-RU"/>
        </w:rPr>
        <w:t xml:space="preserve"> суд </w:t>
      </w:r>
      <w:r w:rsidR="00F816DE">
        <w:rPr>
          <w:rFonts w:ascii="Times New Roman" w:hAnsi="Times New Roman"/>
          <w:noProof/>
          <w:color w:val="000000"/>
          <w:sz w:val="22"/>
          <w:szCs w:val="22"/>
          <w:lang w:val="ru-RU"/>
        </w:rPr>
        <w:t>города Москвы</w:t>
      </w:r>
      <w:r w:rsidRPr="009B66A3">
        <w:rPr>
          <w:rFonts w:ascii="Times New Roman" w:hAnsi="Times New Roman"/>
          <w:color w:val="000000"/>
          <w:sz w:val="22"/>
          <w:szCs w:val="22"/>
          <w:lang w:val="ru-RU"/>
        </w:rPr>
        <w:t>.</w:t>
      </w:r>
    </w:p>
    <w:p w14:paraId="1B6983CE" w14:textId="77777777" w:rsidR="0097695F" w:rsidRPr="009B66A3" w:rsidRDefault="0097695F" w:rsidP="00C71FB0">
      <w:pPr>
        <w:pStyle w:val="af3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F22C89" w14:textId="77777777" w:rsidR="0097695F" w:rsidRPr="009B66A3" w:rsidRDefault="0097695F" w:rsidP="00C71FB0">
      <w:pPr>
        <w:pStyle w:val="af3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AA34E2D" w14:textId="77777777" w:rsidR="0097695F" w:rsidRPr="009B66A3" w:rsidRDefault="0097695F" w:rsidP="0097695F">
      <w:pPr>
        <w:pStyle w:val="af3"/>
        <w:ind w:left="0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05FAD5FD" w14:textId="77777777" w:rsidR="0097695F" w:rsidRPr="009B66A3" w:rsidRDefault="0097695F" w:rsidP="00C71FB0">
      <w:pPr>
        <w:pStyle w:val="af3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Реквизиты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97695F" w:rsidRPr="002C671A" w14:paraId="6670310B" w14:textId="77777777" w:rsidTr="009B66A3">
        <w:trPr>
          <w:trHeight w:hRule="exact" w:val="33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002E3" w14:textId="77777777" w:rsidR="0097695F" w:rsidRPr="002C671A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C671A">
              <w:rPr>
                <w:rFonts w:ascii="Times New Roman" w:hAnsi="Times New Roman"/>
                <w:b/>
                <w:bCs/>
                <w:color w:val="000000"/>
                <w:spacing w:val="-2"/>
                <w:sz w:val="22"/>
                <w:szCs w:val="22"/>
              </w:rPr>
              <w:t>Продавец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B65E0" w14:textId="77777777" w:rsidR="0097695F" w:rsidRPr="002C671A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C671A">
              <w:rPr>
                <w:rFonts w:ascii="Times New Roman" w:hAnsi="Times New Roman"/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  <w:proofErr w:type="spellEnd"/>
          </w:p>
        </w:tc>
      </w:tr>
      <w:tr w:rsidR="00DD26DD" w:rsidRPr="00F81742" w14:paraId="150DD5A1" w14:textId="77777777" w:rsidTr="00F81742">
        <w:trPr>
          <w:trHeight w:hRule="exact" w:val="57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66EB3" w14:textId="27DA800D" w:rsidR="00DD26DD" w:rsidRPr="00F81742" w:rsidRDefault="00F81742" w:rsidP="00DD26D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2"/>
                <w:szCs w:val="22"/>
                <w:lang w:val="ru-RU"/>
              </w:rPr>
            </w:pPr>
            <w:r w:rsidRPr="00F81742">
              <w:rPr>
                <w:rFonts w:ascii="Times New Roman" w:hAnsi="Times New Roman"/>
                <w:b/>
                <w:noProof/>
                <w:sz w:val="22"/>
                <w:szCs w:val="22"/>
                <w:lang w:val="ru-RU"/>
              </w:rPr>
              <w:t>О</w:t>
            </w:r>
            <w:r>
              <w:rPr>
                <w:rFonts w:ascii="Times New Roman" w:hAnsi="Times New Roman"/>
                <w:b/>
                <w:noProof/>
                <w:sz w:val="22"/>
                <w:szCs w:val="22"/>
                <w:lang w:val="ru-RU"/>
              </w:rPr>
              <w:t xml:space="preserve">бщество с ограниченной ответственностью </w:t>
            </w:r>
            <w:r w:rsidRPr="00F81742">
              <w:rPr>
                <w:rFonts w:ascii="Times New Roman" w:hAnsi="Times New Roman"/>
                <w:b/>
                <w:noProof/>
                <w:sz w:val="22"/>
                <w:szCs w:val="22"/>
                <w:lang w:val="ru-RU"/>
              </w:rPr>
              <w:t>«Химтранс»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1C4F5" w14:textId="77777777" w:rsidR="00DD26DD" w:rsidRPr="00F81742" w:rsidRDefault="00DD26DD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</w:tr>
      <w:tr w:rsidR="0097695F" w:rsidRPr="002C671A" w14:paraId="5418F077" w14:textId="77777777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F19D9" w14:textId="6F4D63FC" w:rsidR="002C671A" w:rsidRDefault="00F81742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</w:pPr>
            <w:r w:rsidRPr="00F8174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ИНН 6324043460, ОГРН 1136324010239, адрес: 107140, г. Москва, вн.тер.г муниципальный округ Красносельский, ул. </w:t>
            </w:r>
            <w:r w:rsidRPr="00F81742">
              <w:rPr>
                <w:rFonts w:ascii="Times New Roman" w:hAnsi="Times New Roman"/>
                <w:noProof/>
                <w:sz w:val="22"/>
                <w:szCs w:val="22"/>
              </w:rPr>
              <w:t>Краснопрудная, 12/1 / строение 1, помещ. 1/6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.</w:t>
            </w:r>
          </w:p>
          <w:p w14:paraId="643BB966" w14:textId="25C2E060" w:rsidR="00F81742" w:rsidRPr="00F81742" w:rsidRDefault="00F81742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П</w:t>
            </w:r>
            <w:r w:rsidRPr="00F8174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очтовый адрес: 143962, Московская область, г. Реутов, Носовихинское ш., дом 45, а/я 421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.</w:t>
            </w:r>
          </w:p>
          <w:p w14:paraId="759D4103" w14:textId="77777777" w:rsidR="00F81742" w:rsidRPr="00F81742" w:rsidRDefault="00F81742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</w:pPr>
          </w:p>
          <w:p w14:paraId="304F6B21" w14:textId="77777777" w:rsidR="001B162B" w:rsidRPr="002C671A" w:rsidRDefault="001B162B" w:rsidP="001B16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Банковские реквизиты: </w:t>
            </w:r>
          </w:p>
          <w:p w14:paraId="71CDADE6" w14:textId="19806FCA" w:rsidR="002C671A" w:rsidRPr="002C671A" w:rsidRDefault="002C671A" w:rsidP="002C67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Получатель: </w:t>
            </w:r>
            <w:r w:rsidR="00F81742" w:rsidRPr="00F81742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F81742" w:rsidRPr="00F81742">
              <w:rPr>
                <w:rFonts w:ascii="Times New Roman" w:hAnsi="Times New Roman"/>
                <w:sz w:val="22"/>
                <w:szCs w:val="22"/>
              </w:rPr>
              <w:t>Химтранс</w:t>
            </w:r>
            <w:proofErr w:type="spellEnd"/>
            <w:r w:rsidR="00F81742" w:rsidRPr="00F81742">
              <w:rPr>
                <w:rFonts w:ascii="Times New Roman" w:hAnsi="Times New Roman"/>
                <w:sz w:val="22"/>
                <w:szCs w:val="22"/>
              </w:rPr>
              <w:t>»</w:t>
            </w:r>
            <w:r w:rsidR="00F8174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81742" w:rsidRPr="00F81742">
              <w:rPr>
                <w:rFonts w:ascii="Times New Roman" w:hAnsi="Times New Roman"/>
                <w:sz w:val="22"/>
                <w:szCs w:val="22"/>
              </w:rPr>
              <w:t>ИНН 6324043460</w:t>
            </w:r>
          </w:p>
          <w:p w14:paraId="7A953362" w14:textId="2CD3FB63" w:rsidR="002C671A" w:rsidRPr="002C671A" w:rsidRDefault="002C671A" w:rsidP="002C67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Расчетный счет: </w:t>
            </w:r>
          </w:p>
          <w:p w14:paraId="48E126EB" w14:textId="5B5FE300" w:rsidR="002C671A" w:rsidRPr="002C671A" w:rsidRDefault="002C671A" w:rsidP="002C67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 получателя: </w:t>
            </w:r>
          </w:p>
          <w:p w14:paraId="009EEA01" w14:textId="08944F45" w:rsidR="002C671A" w:rsidRPr="002C671A" w:rsidRDefault="002C671A" w:rsidP="002C67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>БИК:</w:t>
            </w:r>
          </w:p>
          <w:p w14:paraId="6B83D9AA" w14:textId="3CB1BC7E" w:rsidR="0097695F" w:rsidRPr="002C671A" w:rsidRDefault="002C671A" w:rsidP="002C671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Корреспондентский счет: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23C88" w14:textId="77777777" w:rsidR="0097695F" w:rsidRPr="002C671A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97695F" w:rsidRPr="002C671A" w14:paraId="073EBE99" w14:textId="77777777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DF4DF" w14:textId="5EE4ECE7" w:rsidR="0097695F" w:rsidRPr="002C671A" w:rsidRDefault="00A173D5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Конкурсный</w:t>
            </w:r>
            <w:r w:rsidR="0097695F" w:rsidRPr="002C671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 управляющий</w:t>
            </w:r>
            <w:r w:rsidR="00DD26DD" w:rsidRPr="002C671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 </w:t>
            </w:r>
            <w:r w:rsidR="002C671A" w:rsidRPr="002C671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ООО </w:t>
            </w:r>
            <w:r w:rsidR="00F81742" w:rsidRPr="00F8174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«Химтранс»</w:t>
            </w:r>
          </w:p>
          <w:p w14:paraId="07380195" w14:textId="77777777" w:rsidR="0097695F" w:rsidRPr="002C671A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</w:pPr>
            <w:r w:rsidRPr="002C67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______________________  </w:t>
            </w:r>
            <w:r w:rsidRPr="002C671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______________</w:t>
            </w:r>
          </w:p>
          <w:p w14:paraId="0AA15A31" w14:textId="77777777" w:rsidR="0097695F" w:rsidRPr="002C671A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DD1F4" w14:textId="77777777" w:rsidR="0097695F" w:rsidRPr="002C671A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  <w:sz w:val="22"/>
                <w:szCs w:val="22"/>
                <w:lang w:val="ru-RU"/>
              </w:rPr>
            </w:pPr>
          </w:p>
          <w:p w14:paraId="0C3C7AC6" w14:textId="77777777" w:rsidR="0097695F" w:rsidRPr="002C671A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</w:pPr>
            <w:r w:rsidRPr="002C671A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____________________ _______________</w:t>
            </w:r>
          </w:p>
        </w:tc>
      </w:tr>
    </w:tbl>
    <w:p w14:paraId="0D229DB2" w14:textId="77777777" w:rsidR="0097695F" w:rsidRDefault="0097695F" w:rsidP="0097695F">
      <w:pPr>
        <w:autoSpaceDE w:val="0"/>
        <w:autoSpaceDN w:val="0"/>
        <w:rPr>
          <w:rFonts w:ascii="Times New Roman" w:hAnsi="Times New Roman"/>
        </w:rPr>
      </w:pPr>
    </w:p>
    <w:p w14:paraId="04086C4A" w14:textId="77777777" w:rsid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22F1651" w14:textId="77777777" w:rsidR="009B66A3" w:rsidRPr="0097695F" w:rsidRDefault="009B66A3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9B66A3" w:rsidRPr="0097695F" w:rsidSect="00F81742">
      <w:type w:val="continuous"/>
      <w:pgSz w:w="11906" w:h="16838"/>
      <w:pgMar w:top="284" w:right="567" w:bottom="567" w:left="1134" w:header="709" w:footer="113" w:gutter="0"/>
      <w:cols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7749" w14:textId="77777777" w:rsidR="00A24DE1" w:rsidRDefault="00A24DE1" w:rsidP="007836CC">
      <w:r>
        <w:separator/>
      </w:r>
    </w:p>
  </w:endnote>
  <w:endnote w:type="continuationSeparator" w:id="0">
    <w:p w14:paraId="0C85E9B3" w14:textId="77777777" w:rsidR="00A24DE1" w:rsidRDefault="00A24DE1" w:rsidP="007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D2B9" w14:textId="77777777" w:rsidR="00A24DE1" w:rsidRDefault="00A24DE1" w:rsidP="007836CC">
      <w:r>
        <w:separator/>
      </w:r>
    </w:p>
  </w:footnote>
  <w:footnote w:type="continuationSeparator" w:id="0">
    <w:p w14:paraId="62EA459C" w14:textId="77777777" w:rsidR="00A24DE1" w:rsidRDefault="00A24DE1" w:rsidP="0078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286C67"/>
    <w:multiLevelType w:val="multilevel"/>
    <w:tmpl w:val="E0A498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 w15:restartNumberingAfterBreak="0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6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82501509">
    <w:abstractNumId w:val="10"/>
  </w:num>
  <w:num w:numId="2" w16cid:durableId="443155869">
    <w:abstractNumId w:val="15"/>
  </w:num>
  <w:num w:numId="3" w16cid:durableId="1847208291">
    <w:abstractNumId w:val="13"/>
  </w:num>
  <w:num w:numId="4" w16cid:durableId="1822190622">
    <w:abstractNumId w:val="16"/>
  </w:num>
  <w:num w:numId="5" w16cid:durableId="1650672336">
    <w:abstractNumId w:val="7"/>
  </w:num>
  <w:num w:numId="6" w16cid:durableId="640380805">
    <w:abstractNumId w:val="8"/>
  </w:num>
  <w:num w:numId="7" w16cid:durableId="1323779619">
    <w:abstractNumId w:val="5"/>
  </w:num>
  <w:num w:numId="8" w16cid:durableId="1475832732">
    <w:abstractNumId w:val="6"/>
  </w:num>
  <w:num w:numId="9" w16cid:durableId="1380977923">
    <w:abstractNumId w:val="12"/>
  </w:num>
  <w:num w:numId="10" w16cid:durableId="1018970319">
    <w:abstractNumId w:val="11"/>
  </w:num>
  <w:num w:numId="11" w16cid:durableId="328800372">
    <w:abstractNumId w:val="14"/>
  </w:num>
  <w:num w:numId="12" w16cid:durableId="12305347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3D"/>
    <w:rsid w:val="000009D3"/>
    <w:rsid w:val="00001FD0"/>
    <w:rsid w:val="00004D99"/>
    <w:rsid w:val="0000564D"/>
    <w:rsid w:val="00010E11"/>
    <w:rsid w:val="00011714"/>
    <w:rsid w:val="00020964"/>
    <w:rsid w:val="00020F34"/>
    <w:rsid w:val="0002167D"/>
    <w:rsid w:val="00022173"/>
    <w:rsid w:val="000246FD"/>
    <w:rsid w:val="00024EBC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07CE"/>
    <w:rsid w:val="000623F5"/>
    <w:rsid w:val="00062D1A"/>
    <w:rsid w:val="00063FDC"/>
    <w:rsid w:val="00071D62"/>
    <w:rsid w:val="000755A0"/>
    <w:rsid w:val="0007667D"/>
    <w:rsid w:val="00080416"/>
    <w:rsid w:val="00082B7B"/>
    <w:rsid w:val="000836B1"/>
    <w:rsid w:val="00083AB9"/>
    <w:rsid w:val="00083E95"/>
    <w:rsid w:val="000851D0"/>
    <w:rsid w:val="0008672C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41F4A"/>
    <w:rsid w:val="001433FF"/>
    <w:rsid w:val="00144094"/>
    <w:rsid w:val="0014462B"/>
    <w:rsid w:val="0014548A"/>
    <w:rsid w:val="00145553"/>
    <w:rsid w:val="00145DA9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162B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50CA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C671A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501011"/>
    <w:rsid w:val="005015EC"/>
    <w:rsid w:val="00501DE6"/>
    <w:rsid w:val="00502749"/>
    <w:rsid w:val="005035AF"/>
    <w:rsid w:val="005040B1"/>
    <w:rsid w:val="0050684B"/>
    <w:rsid w:val="00507772"/>
    <w:rsid w:val="0051126C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5BF7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BD7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3DE5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11696"/>
    <w:rsid w:val="00A11CC8"/>
    <w:rsid w:val="00A12BB2"/>
    <w:rsid w:val="00A14391"/>
    <w:rsid w:val="00A16DBB"/>
    <w:rsid w:val="00A173D5"/>
    <w:rsid w:val="00A17639"/>
    <w:rsid w:val="00A210AD"/>
    <w:rsid w:val="00A2252C"/>
    <w:rsid w:val="00A23424"/>
    <w:rsid w:val="00A24DE1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10FC"/>
    <w:rsid w:val="00A83828"/>
    <w:rsid w:val="00A83D95"/>
    <w:rsid w:val="00A86318"/>
    <w:rsid w:val="00A9075C"/>
    <w:rsid w:val="00A923BB"/>
    <w:rsid w:val="00A92C0A"/>
    <w:rsid w:val="00A92ECC"/>
    <w:rsid w:val="00A93F4E"/>
    <w:rsid w:val="00A94BFE"/>
    <w:rsid w:val="00A94E76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181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1FAA"/>
    <w:rsid w:val="00B02B99"/>
    <w:rsid w:val="00B0429A"/>
    <w:rsid w:val="00B06D1B"/>
    <w:rsid w:val="00B07A89"/>
    <w:rsid w:val="00B10073"/>
    <w:rsid w:val="00B120C5"/>
    <w:rsid w:val="00B129D5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DA5"/>
    <w:rsid w:val="00BC3F23"/>
    <w:rsid w:val="00BC4F9B"/>
    <w:rsid w:val="00BC5A9D"/>
    <w:rsid w:val="00BD089E"/>
    <w:rsid w:val="00BD2229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1FB0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22C79"/>
    <w:rsid w:val="00D22CD4"/>
    <w:rsid w:val="00D24B28"/>
    <w:rsid w:val="00D25747"/>
    <w:rsid w:val="00D2687F"/>
    <w:rsid w:val="00D272C6"/>
    <w:rsid w:val="00D313AE"/>
    <w:rsid w:val="00D32E80"/>
    <w:rsid w:val="00D341B1"/>
    <w:rsid w:val="00D37BC8"/>
    <w:rsid w:val="00D37FA5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F7E"/>
    <w:rsid w:val="00D63FD8"/>
    <w:rsid w:val="00D667D3"/>
    <w:rsid w:val="00D66813"/>
    <w:rsid w:val="00D66DC7"/>
    <w:rsid w:val="00D71DDC"/>
    <w:rsid w:val="00D72FA6"/>
    <w:rsid w:val="00D72FBA"/>
    <w:rsid w:val="00D75BC8"/>
    <w:rsid w:val="00D75BCD"/>
    <w:rsid w:val="00D75D1C"/>
    <w:rsid w:val="00D779F1"/>
    <w:rsid w:val="00D77F1A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26DD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63D9"/>
    <w:rsid w:val="00E76804"/>
    <w:rsid w:val="00E80633"/>
    <w:rsid w:val="00E806EE"/>
    <w:rsid w:val="00E8229A"/>
    <w:rsid w:val="00E82841"/>
    <w:rsid w:val="00E8315A"/>
    <w:rsid w:val="00E850D4"/>
    <w:rsid w:val="00E854DC"/>
    <w:rsid w:val="00E92443"/>
    <w:rsid w:val="00E927A5"/>
    <w:rsid w:val="00E931CB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BBA"/>
    <w:rsid w:val="00F4661C"/>
    <w:rsid w:val="00F466F3"/>
    <w:rsid w:val="00F46E6C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16DE"/>
    <w:rsid w:val="00F81742"/>
    <w:rsid w:val="00F849BD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B77F2"/>
  <w15:docId w15:val="{07E66D24-709E-4EE7-AFF3-54434303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  <w:style w:type="character" w:styleId="afff1">
    <w:name w:val="Unresolved Mention"/>
    <w:basedOn w:val="a1"/>
    <w:uiPriority w:val="99"/>
    <w:semiHidden/>
    <w:unhideWhenUsed/>
    <w:rsid w:val="00F81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13234-DEB5-4B87-8BAA-DABBD8D2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user</cp:lastModifiedBy>
  <cp:revision>4</cp:revision>
  <cp:lastPrinted>2026-09-11T13:15:00Z</cp:lastPrinted>
  <dcterms:created xsi:type="dcterms:W3CDTF">2026-09-11T10:49:00Z</dcterms:created>
  <dcterms:modified xsi:type="dcterms:W3CDTF">2026-09-11T14:04:00Z</dcterms:modified>
</cp:coreProperties>
</file>